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99370C" w:rsidRDefault="0099370C" w14:paraId="672A6659" wp14:textId="77777777">
      <w:pPr>
        <w:widowControl/>
        <w:suppressAutoHyphens w:val="0"/>
        <w:spacing w:before="120" w:after="0" w:line="360" w:lineRule="auto"/>
        <w:jc w:val="center"/>
        <w:textAlignment w:val="auto"/>
      </w:pPr>
    </w:p>
    <w:p xmlns:wp14="http://schemas.microsoft.com/office/word/2010/wordml" w:rsidR="0099370C" w:rsidRDefault="0099370C" w14:paraId="6FD75842" wp14:textId="77777777">
      <w:pPr>
        <w:widowControl/>
        <w:suppressAutoHyphens w:val="0"/>
        <w:spacing w:before="120" w:after="0" w:line="360" w:lineRule="auto"/>
        <w:jc w:val="center"/>
        <w:textAlignment w:val="auto"/>
      </w:pPr>
      <w:r>
        <w:rPr>
          <w:rFonts w:ascii="Arial" w:hAnsi="Arial" w:cs="Arial"/>
          <w:b/>
          <w:bCs/>
          <w:sz w:val="20"/>
          <w:szCs w:val="20"/>
        </w:rPr>
        <w:t>ANEXO XI</w:t>
      </w:r>
    </w:p>
    <w:p xmlns:wp14="http://schemas.microsoft.com/office/word/2010/wordml" w:rsidR="0099370C" w:rsidP="3DE7A4D8" w:rsidRDefault="0099370C" w14:paraId="73DFC4FD" wp14:textId="58784138">
      <w:pPr>
        <w:widowControl w:val="1"/>
        <w:suppressAutoHyphens w:val="0"/>
        <w:spacing w:before="120" w:after="0" w:line="360" w:lineRule="auto"/>
        <w:jc w:val="center"/>
        <w:textAlignment w:val="auto"/>
        <w:rPr>
          <w:rFonts w:ascii="Arial" w:hAnsi="Arial" w:cs="Arial"/>
          <w:b w:val="1"/>
          <w:bCs w:val="1"/>
          <w:sz w:val="20"/>
          <w:szCs w:val="20"/>
        </w:rPr>
      </w:pPr>
      <w:r w:rsidRPr="3DE7A4D8" w:rsidR="0099370C">
        <w:rPr>
          <w:rFonts w:ascii="Arial" w:hAnsi="Arial" w:cs="Arial"/>
          <w:b w:val="1"/>
          <w:bCs w:val="1"/>
          <w:sz w:val="20"/>
          <w:szCs w:val="20"/>
        </w:rPr>
        <w:t xml:space="preserve">PRESTAÇÃO DE CONTAS - </w:t>
      </w:r>
      <w:r w:rsidRPr="3DE7A4D8" w:rsidR="700386CD">
        <w:rPr>
          <w:rFonts w:ascii="Arial" w:hAnsi="Arial" w:cs="Arial"/>
          <w:b w:val="1"/>
          <w:bCs w:val="1"/>
          <w:sz w:val="20"/>
          <w:szCs w:val="20"/>
        </w:rPr>
        <w:t>AUXÍLIO</w:t>
      </w:r>
      <w:r w:rsidRPr="3DE7A4D8" w:rsidR="0099370C">
        <w:rPr>
          <w:rFonts w:ascii="Arial" w:hAnsi="Arial" w:cs="Arial"/>
          <w:b w:val="1"/>
          <w:bCs w:val="1"/>
          <w:sz w:val="20"/>
          <w:szCs w:val="20"/>
        </w:rPr>
        <w:t xml:space="preserve"> ATLETA</w:t>
      </w:r>
    </w:p>
    <w:p xmlns:wp14="http://schemas.microsoft.com/office/word/2010/wordml" w:rsidR="0099370C" w:rsidRDefault="0099370C" w14:paraId="5CB87971" wp14:textId="77777777">
      <w:pPr>
        <w:pStyle w:val="Corpodetexto"/>
        <w:spacing w:before="120"/>
      </w:pPr>
      <w:r>
        <w:rPr>
          <w:rFonts w:ascii="Arial" w:hAnsi="Arial" w:cs="Arial"/>
          <w:sz w:val="20"/>
          <w:szCs w:val="20"/>
        </w:rPr>
        <w:t xml:space="preserve">DECLARAÇÃO DE ENTIDADE ESTADUAL DE ADMINISTRAÇÃO DO DESPORTO </w:t>
      </w:r>
    </w:p>
    <w:p xmlns:wp14="http://schemas.microsoft.com/office/word/2010/wordml" w:rsidR="0099370C" w:rsidRDefault="0099370C" w14:paraId="0A37501D" wp14:textId="77777777">
      <w:pPr>
        <w:pStyle w:val="western"/>
        <w:spacing w:before="120" w:line="288" w:lineRule="auto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5D1ED32F" wp14:textId="77777777">
      <w:pPr>
        <w:pStyle w:val="western"/>
        <w:spacing w:before="120" w:line="288" w:lineRule="auto"/>
        <w:jc w:val="both"/>
      </w:pPr>
      <w:r>
        <w:rPr>
          <w:rFonts w:ascii="Arial" w:hAnsi="Arial" w:cs="Arial"/>
          <w:sz w:val="20"/>
          <w:szCs w:val="20"/>
        </w:rPr>
        <w:t>A (NOME DA FEDERAÇÃO) inscrita no CNPJ/MF sob o nº (NÚMERO DO CNPJ), com sede em (ENDEREÇO COMPLETO - CEP-MUNICÍPIO/UF), DECLARA, que o (a) atleta (NOME DO ATLETA, DOCUMENTO DE IDENTIFICAÇÃO, DATA DE EMISSÃO, ÓRGÃO EXPEDIDOR/UF), inscrito sob o CPF nº (NÚMERO DO CPF), beneficiado com a Bolsa-Atleta na Categoria  ________________ do PRÓ-ESPORTE RS.</w:t>
      </w:r>
    </w:p>
    <w:p xmlns:wp14="http://schemas.microsoft.com/office/word/2010/wordml" w:rsidR="0099370C" w:rsidRDefault="0099370C" w14:paraId="0D750177" wp14:textId="77777777">
      <w:pPr>
        <w:pStyle w:val="western"/>
        <w:numPr>
          <w:ilvl w:val="0"/>
          <w:numId w:val="2"/>
        </w:numPr>
        <w:suppressAutoHyphens/>
        <w:spacing w:before="120" w:after="0" w:line="288" w:lineRule="auto"/>
        <w:ind w:left="720" w:hanging="720"/>
        <w:jc w:val="both"/>
      </w:pPr>
      <w:r>
        <w:rPr>
          <w:rFonts w:ascii="Arial" w:hAnsi="Arial" w:cs="Arial"/>
          <w:sz w:val="20"/>
          <w:szCs w:val="20"/>
        </w:rPr>
        <w:t>Participou das competições referentes à categoria da bolsa-atleta que recebe:</w:t>
      </w:r>
    </w:p>
    <w:p xmlns:wp14="http://schemas.microsoft.com/office/word/2010/wordml" w:rsidR="0099370C" w:rsidRDefault="0099370C" w14:paraId="5AE8AF11" wp14:textId="77777777">
      <w:pPr>
        <w:pStyle w:val="western"/>
        <w:spacing w:before="120" w:line="288" w:lineRule="auto"/>
        <w:ind w:left="720"/>
      </w:pPr>
      <w:r>
        <w:rPr>
          <w:rFonts w:ascii="Arial" w:hAnsi="Arial" w:cs="Arial"/>
          <w:sz w:val="20"/>
          <w:szCs w:val="20"/>
        </w:rPr>
        <w:t>Competição realizada, DIA, MÊS e ANO, na cidade de CIDADE, ESTADO, PAÍS, obtendo o seguinte resultado: XXXXXXXXX</w:t>
      </w:r>
    </w:p>
    <w:p xmlns:wp14="http://schemas.microsoft.com/office/word/2010/wordml" w:rsidR="0099370C" w:rsidRDefault="0099370C" w14:paraId="7EFE7625" wp14:textId="77777777">
      <w:pPr>
        <w:pStyle w:val="western"/>
        <w:spacing w:before="120" w:line="288" w:lineRule="auto"/>
        <w:ind w:left="720"/>
      </w:pPr>
      <w:r>
        <w:rPr>
          <w:rFonts w:ascii="Arial" w:hAnsi="Arial" w:cs="Arial"/>
          <w:sz w:val="20"/>
          <w:szCs w:val="20"/>
        </w:rPr>
        <w:t>Competição realizada, DIA, MÊS e ANO, na cidade de CIDADE, ESTADO, PAÍS, obtendo o seguinte resultado: XXXXXXXXX</w:t>
      </w:r>
    </w:p>
    <w:p xmlns:wp14="http://schemas.microsoft.com/office/word/2010/wordml" w:rsidR="0099370C" w:rsidRDefault="0099370C" w14:paraId="5DAB6C7B" wp14:textId="77777777">
      <w:pPr>
        <w:pStyle w:val="western"/>
        <w:spacing w:before="120" w:line="288" w:lineRule="auto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27DD0AF5" wp14:textId="77777777">
      <w:pPr>
        <w:pStyle w:val="western"/>
        <w:spacing w:before="120" w:line="288" w:lineRule="auto"/>
        <w:jc w:val="right"/>
      </w:pPr>
      <w:r>
        <w:rPr>
          <w:rFonts w:ascii="Arial" w:hAnsi="Arial" w:cs="Arial"/>
          <w:sz w:val="20"/>
          <w:szCs w:val="20"/>
        </w:rPr>
        <w:t>ESTADO/MUNICÍPIO (UF), DIA, MÊS e ANO.</w:t>
      </w:r>
    </w:p>
    <w:p xmlns:wp14="http://schemas.microsoft.com/office/word/2010/wordml" w:rsidR="0099370C" w:rsidRDefault="0099370C" w14:paraId="02EB378F" wp14:textId="77777777">
      <w:pPr>
        <w:pStyle w:val="western"/>
        <w:spacing w:before="120" w:line="288" w:lineRule="auto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2E1423A9" wp14:textId="77777777">
      <w:pPr>
        <w:pStyle w:val="western"/>
        <w:spacing w:before="120" w:line="288" w:lineRule="auto"/>
        <w:jc w:val="center"/>
      </w:pPr>
      <w:r>
        <w:rPr>
          <w:rFonts w:ascii="Arial" w:hAnsi="Arial" w:cs="Arial"/>
          <w:sz w:val="20"/>
          <w:szCs w:val="20"/>
          <w:u w:val="single"/>
        </w:rPr>
        <w:t>ASSINATURA DO DIRIGENTE DA ENTIDADE</w:t>
      </w:r>
    </w:p>
    <w:p xmlns:wp14="http://schemas.microsoft.com/office/word/2010/wordml" w:rsidR="0099370C" w:rsidRDefault="0099370C" w14:paraId="4E0A2706" wp14:textId="77777777">
      <w:pPr>
        <w:pStyle w:val="western"/>
        <w:spacing w:before="120" w:line="288" w:lineRule="auto"/>
        <w:jc w:val="center"/>
      </w:pPr>
      <w:r>
        <w:rPr>
          <w:rFonts w:ascii="Arial" w:hAnsi="Arial" w:cs="Arial"/>
          <w:sz w:val="20"/>
          <w:szCs w:val="20"/>
        </w:rPr>
        <w:t>NOME DO DIRIGENTE DA ENTIDADE E RESPECTIVA FUNÇÃO</w:t>
      </w:r>
    </w:p>
    <w:p xmlns:wp14="http://schemas.microsoft.com/office/word/2010/wordml" w:rsidR="0099370C" w:rsidRDefault="0099370C" w14:paraId="6A05A809" wp14:textId="77777777">
      <w:pPr>
        <w:pStyle w:val="western"/>
        <w:spacing w:before="120" w:line="288" w:lineRule="auto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5A39BBE3" wp14:textId="77777777">
      <w:pPr>
        <w:pStyle w:val="western"/>
        <w:spacing w:before="120" w:line="288" w:lineRule="auto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13046B53" wp14:textId="77777777">
      <w:pPr>
        <w:pStyle w:val="Corpodetexto"/>
        <w:spacing w:before="120"/>
      </w:pPr>
      <w:r>
        <w:rPr>
          <w:rFonts w:ascii="Arial" w:hAnsi="Arial" w:cs="Arial"/>
          <w:sz w:val="20"/>
          <w:szCs w:val="20"/>
        </w:rPr>
        <w:t xml:space="preserve">DECLARAÇÃO DA ENTIDADE DE PRÁTICA DO ESPORTE </w:t>
      </w:r>
    </w:p>
    <w:p xmlns:wp14="http://schemas.microsoft.com/office/word/2010/wordml" w:rsidR="0099370C" w:rsidRDefault="0099370C" w14:paraId="41C8F396" wp14:textId="77777777">
      <w:pPr>
        <w:pStyle w:val="western"/>
        <w:spacing w:before="120" w:line="288" w:lineRule="auto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3CEEDCA8" wp14:textId="77777777">
      <w:pPr>
        <w:pStyle w:val="western"/>
        <w:spacing w:before="120" w:line="288" w:lineRule="auto"/>
        <w:jc w:val="both"/>
      </w:pPr>
      <w:r>
        <w:rPr>
          <w:rFonts w:ascii="Arial" w:hAnsi="Arial" w:cs="Arial"/>
          <w:sz w:val="20"/>
          <w:szCs w:val="20"/>
        </w:rPr>
        <w:t>A (NOME DA ENTIDADE) inscrita no CNPJ/MF sob o nº (NÚMERO DO CNPJ), com sede em (ENDEREÇO COMPLETO - CEP-MUNICÍPIO/UF), DECLARA, que o (a) atleta (NOME DO ATLETA, DOCUMENTO DE IDENTIFICAÇÃO, DATA DE EMISSÃO, ÓRGÃO EXPEDIDOR/UF), inscrito sob o CPF nº (NÚMERO DO CPF), beneficiado com a Bolsa-Atleta na Categoria _____________do PRÓ-ESPORTE RS.</w:t>
      </w:r>
    </w:p>
    <w:p xmlns:wp14="http://schemas.microsoft.com/office/word/2010/wordml" w:rsidR="0099370C" w:rsidRDefault="0099370C" w14:paraId="72A3D3EC" wp14:textId="77777777">
      <w:pPr>
        <w:pStyle w:val="western"/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3A264BC1" wp14:textId="77777777">
      <w:pPr>
        <w:pStyle w:val="western"/>
        <w:spacing w:before="120" w:line="288" w:lineRule="auto"/>
      </w:pPr>
      <w:r>
        <w:rPr>
          <w:rFonts w:ascii="Arial" w:hAnsi="Arial" w:cs="Arial"/>
          <w:sz w:val="20"/>
          <w:szCs w:val="20"/>
        </w:rPr>
        <w:t>Realizou os treinamentos previstos do período de xxx à xxxx.</w:t>
      </w:r>
    </w:p>
    <w:p xmlns:wp14="http://schemas.microsoft.com/office/word/2010/wordml" w:rsidR="0099370C" w:rsidRDefault="0099370C" w14:paraId="7E5D48CF" wp14:textId="77777777">
      <w:pPr>
        <w:pStyle w:val="western"/>
        <w:suppressAutoHyphens/>
        <w:spacing w:before="120" w:after="0" w:line="288" w:lineRule="auto"/>
        <w:jc w:val="both"/>
      </w:pPr>
      <w:r>
        <w:rPr>
          <w:rFonts w:ascii="Arial" w:hAnsi="Arial" w:cs="Arial"/>
          <w:sz w:val="20"/>
          <w:szCs w:val="20"/>
        </w:rPr>
        <w:t>Participou das competições referentes à categoria da bolsa-atleta que recebe:</w:t>
      </w:r>
    </w:p>
    <w:p xmlns:wp14="http://schemas.microsoft.com/office/word/2010/wordml" w:rsidR="0099370C" w:rsidRDefault="0099370C" w14:paraId="7DD2BBB4" wp14:textId="77777777">
      <w:pPr>
        <w:pStyle w:val="western"/>
        <w:spacing w:before="120" w:line="288" w:lineRule="auto"/>
        <w:ind w:left="720"/>
      </w:pPr>
      <w:r>
        <w:rPr>
          <w:rFonts w:ascii="Arial" w:hAnsi="Arial" w:cs="Arial"/>
          <w:sz w:val="20"/>
          <w:szCs w:val="20"/>
        </w:rPr>
        <w:t>Competição realizada, DIA, MÊS e ANO, na cidade de CIDADE, ESTADO, PAÍS, obtendo o seguinte resultado: XXXXXXXXX</w:t>
      </w:r>
    </w:p>
    <w:p xmlns:wp14="http://schemas.microsoft.com/office/word/2010/wordml" w:rsidR="0099370C" w:rsidRDefault="0099370C" w14:paraId="15E86831" wp14:textId="77777777">
      <w:pPr>
        <w:pStyle w:val="western"/>
        <w:spacing w:before="120" w:line="288" w:lineRule="auto"/>
        <w:ind w:left="720"/>
      </w:pPr>
      <w:r>
        <w:rPr>
          <w:rFonts w:ascii="Arial" w:hAnsi="Arial" w:cs="Arial"/>
          <w:sz w:val="20"/>
          <w:szCs w:val="20"/>
        </w:rPr>
        <w:t>Competição realizada, DIA, MÊS e ANO, na cidade de CIDADE, ESTADO, PAÍS, obtendo o seguinte resultado: XXXXXXXXX</w:t>
      </w:r>
    </w:p>
    <w:p xmlns:wp14="http://schemas.microsoft.com/office/word/2010/wordml" w:rsidR="0099370C" w:rsidRDefault="0099370C" w14:paraId="0D0B940D" wp14:textId="77777777">
      <w:pPr>
        <w:pStyle w:val="western"/>
        <w:spacing w:before="120" w:line="288" w:lineRule="auto"/>
        <w:ind w:left="720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0E27B00A" wp14:textId="77777777">
      <w:pPr>
        <w:pStyle w:val="western"/>
        <w:spacing w:before="120" w:line="288" w:lineRule="auto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60061E4C" wp14:textId="77777777">
      <w:pPr>
        <w:pStyle w:val="western"/>
        <w:spacing w:before="120" w:line="288" w:lineRule="auto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792CDAE6" wp14:textId="77777777">
      <w:pPr>
        <w:pStyle w:val="western"/>
        <w:spacing w:before="120" w:line="288" w:lineRule="auto"/>
        <w:jc w:val="right"/>
      </w:pPr>
      <w:r>
        <w:rPr>
          <w:rFonts w:ascii="Arial" w:hAnsi="Arial" w:cs="Arial"/>
          <w:sz w:val="20"/>
          <w:szCs w:val="20"/>
        </w:rPr>
        <w:t>ESTADO/MUNICÍPIO (UF), DIA, MÊS e ANO.</w:t>
      </w:r>
    </w:p>
    <w:p xmlns:wp14="http://schemas.microsoft.com/office/word/2010/wordml" w:rsidR="0099370C" w:rsidRDefault="0099370C" w14:paraId="44EAFD9C" wp14:textId="77777777">
      <w:pPr>
        <w:pStyle w:val="western"/>
        <w:spacing w:before="120" w:line="288" w:lineRule="auto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653BD7EB" wp14:textId="77777777">
      <w:pPr>
        <w:pStyle w:val="western"/>
        <w:spacing w:before="120" w:line="288" w:lineRule="auto"/>
        <w:jc w:val="center"/>
      </w:pPr>
      <w:r>
        <w:rPr>
          <w:rFonts w:ascii="Arial" w:hAnsi="Arial" w:cs="Arial"/>
          <w:sz w:val="20"/>
          <w:szCs w:val="20"/>
          <w:u w:val="single"/>
        </w:rPr>
        <w:t>ASSINATURA DO DIRIGENTE DA ENTIDADE</w:t>
      </w:r>
    </w:p>
    <w:p xmlns:wp14="http://schemas.microsoft.com/office/word/2010/wordml" w:rsidR="0099370C" w:rsidRDefault="0099370C" w14:paraId="0925DEB5" wp14:textId="77777777">
      <w:pPr>
        <w:pStyle w:val="western"/>
        <w:spacing w:before="120" w:line="288" w:lineRule="auto"/>
        <w:jc w:val="center"/>
      </w:pPr>
      <w:r>
        <w:rPr>
          <w:rFonts w:ascii="Arial" w:hAnsi="Arial" w:cs="Arial"/>
          <w:sz w:val="20"/>
          <w:szCs w:val="20"/>
        </w:rPr>
        <w:t>NOME DO DIRIGENTE DA ENTIDADE E RESPECTIVA FUNÇÃO</w:t>
      </w:r>
    </w:p>
    <w:p xmlns:wp14="http://schemas.microsoft.com/office/word/2010/wordml" w:rsidR="0099370C" w:rsidRDefault="0099370C" w14:paraId="4B94D5A5" wp14:textId="77777777">
      <w:pPr>
        <w:pStyle w:val="western"/>
        <w:spacing w:before="120" w:line="288" w:lineRule="auto"/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99370C" w:rsidRDefault="0099370C" w14:paraId="24548664" wp14:textId="77777777">
      <w:pPr>
        <w:pStyle w:val="western"/>
        <w:spacing w:before="120" w:line="288" w:lineRule="auto"/>
        <w:jc w:val="center"/>
      </w:pPr>
      <w:r>
        <w:rPr>
          <w:rFonts w:ascii="Arial" w:hAnsi="Arial" w:cs="Arial"/>
          <w:sz w:val="20"/>
          <w:szCs w:val="20"/>
        </w:rPr>
        <w:t>ASSINATURA DO ATLETA</w:t>
      </w:r>
    </w:p>
    <w:p xmlns:wp14="http://schemas.microsoft.com/office/word/2010/wordml" w:rsidR="0099370C" w:rsidRDefault="0099370C" w14:paraId="3DEEC669" wp14:textId="77777777">
      <w:pPr>
        <w:pStyle w:val="western"/>
        <w:spacing w:before="120" w:line="288" w:lineRule="auto"/>
        <w:jc w:val="center"/>
      </w:pPr>
    </w:p>
    <w:sectPr w:rsidR="0099370C">
      <w:headerReference w:type="default" r:id="rId7"/>
      <w:footerReference w:type="default" r:id="rId8"/>
      <w:headerReference w:type="first" r:id="rId9"/>
      <w:footerReference w:type="first" r:id="rId10"/>
      <w:pgSz w:w="11906" w:h="16838" w:orient="portrait"/>
      <w:pgMar w:top="340" w:right="851" w:bottom="851" w:left="1701" w:header="284" w:footer="4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9370C" w:rsidRDefault="0099370C" w14:paraId="5312826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9370C" w:rsidRDefault="0099370C" w14:paraId="62486C0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99370C" w:rsidRDefault="0099370C" w14:paraId="74E21C83" wp14:textId="77777777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 w:rsidR="00091DB7">
      <w:rPr>
        <w:noProof/>
      </w:rPr>
      <w:t>2</w:t>
    </w:r>
    <w:r>
      <w:fldChar w:fldCharType="end"/>
    </w:r>
  </w:p>
  <w:p xmlns:wp14="http://schemas.microsoft.com/office/word/2010/wordml" w:rsidR="0099370C" w:rsidRDefault="0099370C" w14:paraId="3656B9AB" wp14:textId="777777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99370C" w:rsidRDefault="0099370C" w14:paraId="1299C43A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9370C" w:rsidRDefault="0099370C" w14:paraId="4101652C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9370C" w:rsidRDefault="0099370C" w14:paraId="4B99056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99370C" w:rsidRDefault="00920A4D" w14:paraId="45FB0818" wp14:textId="77777777">
    <w:pPr>
      <w:tabs>
        <w:tab w:val="right" w:pos="8931"/>
      </w:tabs>
      <w:spacing w:after="0" w:line="240" w:lineRule="auto"/>
      <w:ind w:right="45"/>
      <w:jc w:val="center"/>
      <w:rPr>
        <w:sz w:val="18"/>
        <w:szCs w:val="18"/>
      </w:rPr>
    </w:pPr>
    <w:r>
      <w:rPr>
        <w:noProof/>
        <w:lang w:val="pt-BR" w:eastAsia="ja-JP"/>
      </w:rPr>
      <w:drawing>
        <wp:inline xmlns:wp14="http://schemas.microsoft.com/office/word/2010/wordprocessingDrawing" distT="0" distB="0" distL="0" distR="0" wp14:anchorId="227F4904" wp14:editId="7777777">
          <wp:extent cx="571500" cy="7524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11" t="-385" r="-511" b="-385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752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99370C" w:rsidRDefault="0099370C" w14:paraId="57D76673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sz w:val="18"/>
        <w:szCs w:val="18"/>
      </w:rPr>
      <w:t>GOVERNO DO ESTADO</w:t>
    </w:r>
  </w:p>
  <w:p xmlns:wp14="http://schemas.microsoft.com/office/word/2010/wordml" w:rsidR="0099370C" w:rsidRDefault="0099370C" w14:paraId="62B65CB1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b/>
        <w:u w:val="single"/>
      </w:rPr>
      <w:t>RIO GRANDE DO SUL</w:t>
    </w:r>
  </w:p>
  <w:p xmlns:wp14="http://schemas.microsoft.com/office/word/2010/wordml" w:rsidR="0099370C" w:rsidRDefault="0099370C" w14:paraId="5297D8A0" wp14:textId="77777777">
    <w:pPr>
      <w:pStyle w:val="Header"/>
      <w:jc w:val="center"/>
    </w:pPr>
    <w:r>
      <w:rPr>
        <w:rFonts w:ascii="Calibri" w:hAnsi="Calibri" w:cs="Calibri"/>
        <w:sz w:val="18"/>
        <w:szCs w:val="18"/>
      </w:rPr>
      <w:t>SECRETARIA DO ESPORTE E LAZER</w:t>
    </w:r>
  </w:p>
  <w:p xmlns:wp14="http://schemas.microsoft.com/office/word/2010/wordml" w:rsidR="0099370C" w:rsidRDefault="0099370C" w14:paraId="049F31CB" wp14:textId="77777777">
    <w:pPr>
      <w:pStyle w:val="Cabealho"/>
      <w:jc w:val="center"/>
      <w:rPr>
        <w:b/>
        <w:bCs/>
        <w:color w:val="FF0000"/>
        <w:sz w:val="28"/>
        <w:szCs w:val="28"/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99370C" w:rsidRDefault="0099370C" w14:paraId="4DDBEF00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Arial" w:hAnsi="Arial" w:cs="Arial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 w16cid:durableId="1176769991">
    <w:abstractNumId w:val="0"/>
  </w:num>
  <w:num w:numId="2" w16cid:durableId="570888184">
    <w:abstractNumId w:val="1"/>
  </w:num>
  <w:num w:numId="3" w16cid:durableId="145721190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B7"/>
    <w:rsid w:val="00091DB7"/>
    <w:rsid w:val="00920A4D"/>
    <w:rsid w:val="0099370C"/>
    <w:rsid w:val="3DE7A4D8"/>
    <w:rsid w:val="70038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3770CB77"/>
  <w15:chartTrackingRefBased/>
  <w15:docId w15:val="{DEF714CB-4A8B-476C-9118-78741CB8EC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tulo1">
    <w:name w:val="heading 1"/>
    <w:basedOn w:val="Normal"/>
    <w:next w:val="Corpodetexto"/>
    <w:qFormat/>
    <w:pPr>
      <w:widowControl/>
      <w:numPr>
        <w:numId w:val="1"/>
      </w:numPr>
      <w:spacing w:after="0" w:line="240" w:lineRule="auto"/>
      <w:jc w:val="center"/>
      <w:textAlignment w:val="auto"/>
      <w:outlineLvl w:val="0"/>
    </w:pPr>
    <w:rPr>
      <w:rFonts w:ascii="Arial Unicode MS" w:hAnsi="Arial Unicode MS" w:eastAsia="Arial Unicode MS" w:cs="Times New Roman"/>
      <w:b/>
      <w:bCs/>
      <w:sz w:val="48"/>
      <w:szCs w:val="48"/>
      <w:lang w:val="x-none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cs="Arial"/>
      <w:sz w:val="20"/>
      <w:szCs w:val="20"/>
    </w:rPr>
  </w:style>
  <w:style w:type="character" w:styleId="WW8Num3z0" w:customStyle="1">
    <w:name w:val="WW8Num3z0"/>
    <w:rPr>
      <w:rFonts w:ascii="Symbol" w:hAnsi="Symbol" w:cs="Symbol"/>
    </w:rPr>
  </w:style>
  <w:style w:type="character" w:styleId="WW8Num3z1" w:customStyle="1">
    <w:name w:val="WW8Num3z1"/>
    <w:rPr>
      <w:rFonts w:cs="Times New Roman"/>
    </w:rPr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hint="default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hint="default"/>
    </w:rPr>
  </w:style>
  <w:style w:type="character" w:styleId="WW8Num6z1" w:customStyle="1">
    <w:name w:val="WW8Num6z1"/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WW8Num7z0" w:customStyle="1">
    <w:name w:val="WW8Num7z0"/>
    <w:rPr>
      <w:rFonts w:hint="default"/>
    </w:rPr>
  </w:style>
  <w:style w:type="character" w:styleId="WW8Num7z1" w:customStyle="1">
    <w:name w:val="WW8Num7z1"/>
  </w:style>
  <w:style w:type="character" w:styleId="WW8Num7z2" w:customStyle="1">
    <w:name w:val="WW8Num7z2"/>
  </w:style>
  <w:style w:type="character" w:styleId="WW8Num7z3" w:customStyle="1">
    <w:name w:val="WW8Num7z3"/>
  </w:style>
  <w:style w:type="character" w:styleId="WW8Num7z4" w:customStyle="1">
    <w:name w:val="WW8Num7z4"/>
  </w:style>
  <w:style w:type="character" w:styleId="WW8Num7z5" w:customStyle="1">
    <w:name w:val="WW8Num7z5"/>
  </w:style>
  <w:style w:type="character" w:styleId="WW8Num7z6" w:customStyle="1">
    <w:name w:val="WW8Num7z6"/>
  </w:style>
  <w:style w:type="character" w:styleId="WW8Num7z7" w:customStyle="1">
    <w:name w:val="WW8Num7z7"/>
  </w:style>
  <w:style w:type="character" w:styleId="WW8Num7z8" w:customStyle="1">
    <w:name w:val="WW8Num7z8"/>
  </w:style>
  <w:style w:type="character" w:styleId="WW8Num8z0" w:customStyle="1">
    <w:name w:val="WW8Num8z0"/>
    <w:rPr>
      <w:rFonts w:hint="default"/>
    </w:rPr>
  </w:style>
  <w:style w:type="character" w:styleId="WW8Num8z1" w:customStyle="1">
    <w:name w:val="WW8Num8z1"/>
  </w:style>
  <w:style w:type="character" w:styleId="WW8Num8z2" w:customStyle="1">
    <w:name w:val="WW8Num8z2"/>
  </w:style>
  <w:style w:type="character" w:styleId="WW8Num8z3" w:customStyle="1">
    <w:name w:val="WW8Num8z3"/>
  </w:style>
  <w:style w:type="character" w:styleId="WW8Num8z4" w:customStyle="1">
    <w:name w:val="WW8Num8z4"/>
  </w:style>
  <w:style w:type="character" w:styleId="WW8Num8z5" w:customStyle="1">
    <w:name w:val="WW8Num8z5"/>
  </w:style>
  <w:style w:type="character" w:styleId="WW8Num8z6" w:customStyle="1">
    <w:name w:val="WW8Num8z6"/>
  </w:style>
  <w:style w:type="character" w:styleId="WW8Num8z7" w:customStyle="1">
    <w:name w:val="WW8Num8z7"/>
  </w:style>
  <w:style w:type="character" w:styleId="WW8Num8z8" w:customStyle="1">
    <w:name w:val="WW8Num8z8"/>
  </w:style>
  <w:style w:type="character" w:styleId="WW8Num9z0" w:customStyle="1">
    <w:name w:val="WW8Num9z0"/>
    <w:rPr>
      <w:rFonts w:hint="default"/>
    </w:rPr>
  </w:style>
  <w:style w:type="character" w:styleId="WW8Num9z1" w:customStyle="1">
    <w:name w:val="WW8Num9z1"/>
  </w:style>
  <w:style w:type="character" w:styleId="WW8Num9z2" w:customStyle="1">
    <w:name w:val="WW8Num9z2"/>
  </w:style>
  <w:style w:type="character" w:styleId="WW8Num9z3" w:customStyle="1">
    <w:name w:val="WW8Num9z3"/>
  </w:style>
  <w:style w:type="character" w:styleId="WW8Num9z4" w:customStyle="1">
    <w:name w:val="WW8Num9z4"/>
  </w:style>
  <w:style w:type="character" w:styleId="WW8Num9z5" w:customStyle="1">
    <w:name w:val="WW8Num9z5"/>
  </w:style>
  <w:style w:type="character" w:styleId="WW8Num9z6" w:customStyle="1">
    <w:name w:val="WW8Num9z6"/>
  </w:style>
  <w:style w:type="character" w:styleId="WW8Num9z7" w:customStyle="1">
    <w:name w:val="WW8Num9z7"/>
  </w:style>
  <w:style w:type="character" w:styleId="WW8Num9z8" w:customStyle="1">
    <w:name w:val="WW8Num9z8"/>
  </w:style>
  <w:style w:type="character" w:styleId="WW8Num10z0" w:customStyle="1">
    <w:name w:val="WW8Num10z0"/>
    <w:rPr>
      <w:position w:val="0"/>
      <w:sz w:val="24"/>
      <w:vertAlign w:val="baseline"/>
    </w:rPr>
  </w:style>
  <w:style w:type="character" w:styleId="WW8Num11z0" w:customStyle="1">
    <w:name w:val="WW8Num11z0"/>
    <w:rPr>
      <w:rFonts w:ascii="Symbol" w:hAnsi="Symbol" w:cs="Symbol"/>
    </w:rPr>
  </w:style>
  <w:style w:type="character" w:styleId="WW8Num11z1" w:customStyle="1">
    <w:name w:val="WW8Num11z1"/>
    <w:rPr>
      <w:rFonts w:cs="Times New Roman"/>
    </w:rPr>
  </w:style>
  <w:style w:type="character" w:styleId="WW8Num12z0" w:customStyle="1">
    <w:name w:val="WW8Num12z0"/>
  </w:style>
  <w:style w:type="character" w:styleId="WW8Num12z1" w:customStyle="1">
    <w:name w:val="WW8Num12z1"/>
  </w:style>
  <w:style w:type="character" w:styleId="WW8Num12z2" w:customStyle="1">
    <w:name w:val="WW8Num12z2"/>
  </w:style>
  <w:style w:type="character" w:styleId="WW8Num12z3" w:customStyle="1">
    <w:name w:val="WW8Num12z3"/>
  </w:style>
  <w:style w:type="character" w:styleId="WW8Num12z4" w:customStyle="1">
    <w:name w:val="WW8Num12z4"/>
  </w:style>
  <w:style w:type="character" w:styleId="WW8Num12z5" w:customStyle="1">
    <w:name w:val="WW8Num12z5"/>
  </w:style>
  <w:style w:type="character" w:styleId="WW8Num12z6" w:customStyle="1">
    <w:name w:val="WW8Num12z6"/>
  </w:style>
  <w:style w:type="character" w:styleId="WW8Num12z7" w:customStyle="1">
    <w:name w:val="WW8Num12z7"/>
  </w:style>
  <w:style w:type="character" w:styleId="WW8Num12z8" w:customStyle="1">
    <w:name w:val="WW8Num12z8"/>
  </w:style>
  <w:style w:type="character" w:styleId="Fontepargpadro1" w:customStyle="1">
    <w:name w:val="Fonte parág. padrão1"/>
  </w:style>
  <w:style w:type="character" w:styleId="TtuloChar" w:customStyle="1">
    <w:name w:val="Título Char"/>
    <w:rPr>
      <w:rFonts w:ascii="Cambria" w:hAnsi="Cambria" w:eastAsia="Times New Roman" w:cs="Times New Roman"/>
      <w:b/>
      <w:bCs/>
      <w:kern w:val="2"/>
      <w:sz w:val="32"/>
      <w:szCs w:val="32"/>
      <w:lang w:val="x-none"/>
    </w:rPr>
  </w:style>
  <w:style w:type="character" w:styleId="SubttuloChar" w:customStyle="1">
    <w:name w:val="Subtítulo Char"/>
    <w:rPr>
      <w:rFonts w:ascii="Cambria" w:hAnsi="Cambria" w:eastAsia="Times New Roman" w:cs="Times New Roman"/>
      <w:kern w:val="2"/>
      <w:sz w:val="24"/>
      <w:szCs w:val="24"/>
      <w:lang w:val="x-none"/>
    </w:rPr>
  </w:style>
  <w:style w:type="character" w:styleId="CabealhoChar" w:customStyle="1">
    <w:name w:val="Cabeçalho Char"/>
    <w:rPr>
      <w:rFonts w:cs="Times New Roman"/>
    </w:rPr>
  </w:style>
  <w:style w:type="character" w:styleId="RodapChar" w:customStyle="1">
    <w:name w:val="Rodapé Char"/>
    <w:rPr>
      <w:rFonts w:cs="Times New Roman"/>
    </w:rPr>
  </w:style>
  <w:style w:type="character" w:styleId="TextodebaloChar" w:customStyle="1">
    <w:name w:val="Texto de balão Char"/>
    <w:rPr>
      <w:rFonts w:ascii="Tahoma" w:hAnsi="Tahoma" w:cs="Times New Roman"/>
      <w:sz w:val="16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HiperlinkVisitado">
    <w:name w:val="FollowedHyperlink"/>
    <w:rPr>
      <w:rFonts w:cs="Times New Roman"/>
      <w:color w:val="800080"/>
      <w:u w:val="single"/>
    </w:rPr>
  </w:style>
  <w:style w:type="character" w:styleId="TextodoEspaoReservado">
    <w:name w:val="Placeholder Text"/>
    <w:rPr>
      <w:rFonts w:cs="Times New Roman"/>
      <w:color w:val="808080"/>
    </w:rPr>
  </w:style>
  <w:style w:type="character" w:styleId="TextosemFormataoChar" w:customStyle="1">
    <w:name w:val="Texto sem Formatação Char"/>
    <w:rPr>
      <w:rFonts w:ascii="Courier New" w:hAnsi="Courier New" w:cs="Times New Roman"/>
    </w:rPr>
  </w:style>
  <w:style w:type="character" w:styleId="RecuodecorpodetextoChar" w:customStyle="1">
    <w:name w:val="Recuo de corpo de texto Char"/>
    <w:rPr>
      <w:rFonts w:ascii="Arial" w:hAnsi="Arial" w:cs="Times New Roman"/>
      <w:color w:val="000000"/>
      <w:sz w:val="24"/>
    </w:rPr>
  </w:style>
  <w:style w:type="character" w:styleId="Recuodecorpodetexto3Char" w:customStyle="1">
    <w:name w:val="Recuo de corpo de texto 3 Char"/>
    <w:rPr>
      <w:rFonts w:cs="Times New Roman"/>
      <w:kern w:val="2"/>
      <w:sz w:val="16"/>
      <w:szCs w:val="16"/>
      <w:lang w:val="x-non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styleId="CorpodetextoChar" w:customStyle="1">
    <w:name w:val="Corpo de texto Char"/>
    <w:rPr>
      <w:rFonts w:cs="Calibri"/>
      <w:kern w:val="2"/>
      <w:sz w:val="22"/>
      <w:szCs w:val="22"/>
    </w:rPr>
  </w:style>
  <w:style w:type="character" w:styleId="TextodenotaderodapChar" w:customStyle="1">
    <w:name w:val="Texto de nota de rodapé Char"/>
    <w:rPr>
      <w:rFonts w:cs="Calibri"/>
      <w:kern w:val="2"/>
    </w:rPr>
  </w:style>
  <w:style w:type="character" w:styleId="Caracteresdenotaderodap" w:customStyle="1">
    <w:name w:val="Caracteres de nota de rodapé"/>
    <w:rPr>
      <w:vertAlign w:val="superscript"/>
    </w:rPr>
  </w:style>
  <w:style w:type="character" w:styleId="Refdecomentrio1" w:customStyle="1">
    <w:name w:val="Ref. de comentário1"/>
    <w:rPr>
      <w:sz w:val="16"/>
      <w:szCs w:val="16"/>
    </w:rPr>
  </w:style>
  <w:style w:type="character" w:styleId="TextodecomentrioChar" w:customStyle="1">
    <w:name w:val="Texto de comentário Char"/>
    <w:rPr>
      <w:rFonts w:cs="Calibri"/>
      <w:kern w:val="2"/>
    </w:rPr>
  </w:style>
  <w:style w:type="character" w:styleId="AssuntodocomentrioChar" w:customStyle="1">
    <w:name w:val="Assunto do comentário Char"/>
    <w:rPr>
      <w:rFonts w:cs="Calibri"/>
      <w:b/>
      <w:bCs/>
      <w:kern w:val="2"/>
    </w:rPr>
  </w:style>
  <w:style w:type="character" w:styleId="Ttulo1Char" w:customStyle="1">
    <w:name w:val="Título 1 Char"/>
    <w:rPr>
      <w:rFonts w:ascii="Arial Unicode MS" w:hAnsi="Arial Unicode MS" w:eastAsia="Arial Unicode MS" w:cs="Arial Unicode MS"/>
      <w:b/>
      <w:bCs/>
      <w:kern w:val="2"/>
      <w:sz w:val="48"/>
      <w:szCs w:val="48"/>
    </w:rPr>
  </w:style>
  <w:style w:type="character" w:styleId="Refdenotaderodap">
    <w:name w:val="footnote reference"/>
    <w:rPr>
      <w:vertAlign w:val="superscript"/>
    </w:rPr>
  </w:style>
  <w:style w:type="character" w:styleId="Caracteresdenotadefim" w:customStyle="1">
    <w:name w:val="Caracteres de nota de fim"/>
    <w:rPr>
      <w:vertAlign w:val="superscript"/>
    </w:rPr>
  </w:style>
  <w:style w:type="character" w:styleId="WW-Caracteresdenotadefim" w:customStyle="1">
    <w:name w:val="WW-Caracteres de nota de fim"/>
  </w:style>
  <w:style w:type="character" w:styleId="Refdenotadefim">
    <w:name w:val="endnote reference"/>
    <w:rPr>
      <w:vertAlign w:val="superscript"/>
    </w:rPr>
  </w:style>
  <w:style w:type="paragraph" w:styleId="Ttulo10" w:customStyle="1">
    <w:name w:val="Título1"/>
    <w:basedOn w:val="Standard"/>
    <w:next w:val="Textbody"/>
    <w:pPr>
      <w:keepNext/>
      <w:spacing w:before="240" w:after="120"/>
    </w:pPr>
    <w:rPr>
      <w:rFonts w:ascii="Cambria" w:hAnsi="Cambria" w:eastAsia="Times New Roman" w:cs="Times New Roman"/>
      <w:b/>
      <w:bCs/>
      <w:sz w:val="32"/>
      <w:szCs w:val="32"/>
      <w:lang w:val="x-none"/>
    </w:rPr>
  </w:style>
  <w:style w:type="paragraph" w:styleId="Corpodetexto">
    <w:name w:val="Body Text"/>
    <w:basedOn w:val="Normal"/>
    <w:pPr>
      <w:spacing w:after="120"/>
    </w:pPr>
    <w:rPr>
      <w:rFonts w:cs="Times New Roman"/>
      <w:lang w:val="x-none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Lucida Sans"/>
    </w:rPr>
  </w:style>
  <w:style w:type="paragraph" w:styleId="Standard" w:customStyle="1">
    <w:name w:val="Standard"/>
    <w:pPr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extbody" w:customStyle="1">
    <w:name w:val="Text body"/>
    <w:basedOn w:val="Standard"/>
    <w:pPr>
      <w:spacing w:after="120"/>
    </w:pPr>
  </w:style>
  <w:style w:type="paragraph" w:styleId="Subttulo">
    <w:name w:val="Subtitle"/>
    <w:basedOn w:val="Ttulo10"/>
    <w:next w:val="Textbody"/>
    <w:qFormat/>
    <w:pPr>
      <w:jc w:val="center"/>
    </w:pPr>
    <w:rPr>
      <w:b w:val="0"/>
      <w:bCs w:val="0"/>
      <w:sz w:val="24"/>
      <w:szCs w:val="24"/>
    </w:rPr>
  </w:style>
  <w:style w:type="paragraph" w:styleId="Index" w:customStyle="1">
    <w:name w:val="Index"/>
    <w:basedOn w:val="Standard"/>
    <w:pPr>
      <w:suppressLineNumbers/>
    </w:pPr>
    <w:rPr>
      <w:rFonts w:cs="Mangal"/>
    </w:rPr>
  </w:style>
  <w:style w:type="paragraph" w:styleId="CabealhoeRodap" w:customStyle="1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Textodebalo">
    <w:name w:val="Balloon Text"/>
    <w:basedOn w:val="Standard"/>
    <w:pPr>
      <w:spacing w:after="0" w:line="240" w:lineRule="auto"/>
    </w:pPr>
    <w:rPr>
      <w:rFonts w:ascii="Tahoma" w:hAnsi="Tahoma" w:cs="Times New Roman"/>
      <w:kern w:val="0"/>
      <w:sz w:val="16"/>
      <w:szCs w:val="20"/>
      <w:lang w:val="x-none"/>
    </w:rPr>
  </w:style>
  <w:style w:type="paragraph" w:styleId="Commarcadores1" w:customStyle="1">
    <w:name w:val="Com marcadores1"/>
    <w:basedOn w:val="Normal"/>
    <w:pPr>
      <w:numPr>
        <w:numId w:val="3"/>
      </w:numPr>
    </w:pPr>
  </w:style>
  <w:style w:type="paragraph" w:styleId="western" w:customStyle="1">
    <w:name w:val="western"/>
    <w:basedOn w:val="Normal"/>
    <w:pPr>
      <w:widowControl/>
      <w:suppressAutoHyphens w:val="0"/>
      <w:spacing w:before="280" w:after="119" w:line="240" w:lineRule="auto"/>
      <w:textAlignment w:val="auto"/>
    </w:pPr>
    <w:rPr>
      <w:rFonts w:ascii="Times New Roman" w:hAnsi="Times New Roman" w:cs="Times New Roman"/>
      <w:kern w:val="0"/>
      <w:sz w:val="24"/>
      <w:szCs w:val="24"/>
    </w:rPr>
  </w:style>
  <w:style w:type="paragraph" w:styleId="TextosemFormatao1" w:customStyle="1">
    <w:name w:val="Texto sem Formatação1"/>
    <w:basedOn w:val="Normal"/>
    <w:pPr>
      <w:widowControl/>
      <w:suppressAutoHyphens w:val="0"/>
      <w:spacing w:after="0" w:line="240" w:lineRule="auto"/>
      <w:textAlignment w:val="auto"/>
    </w:pPr>
    <w:rPr>
      <w:rFonts w:ascii="Courier New" w:hAnsi="Courier New" w:cs="Times New Roman"/>
      <w:kern w:val="0"/>
      <w:sz w:val="20"/>
      <w:szCs w:val="20"/>
      <w:lang w:val="x-none"/>
    </w:rPr>
  </w:style>
  <w:style w:type="paragraph" w:styleId="Recuodecorpodetexto">
    <w:name w:val="Body Text Indent"/>
    <w:basedOn w:val="Normal"/>
    <w:pPr>
      <w:widowControl/>
      <w:suppressAutoHyphens w:val="0"/>
      <w:spacing w:after="240" w:line="240" w:lineRule="auto"/>
      <w:ind w:firstLine="709"/>
      <w:jc w:val="both"/>
      <w:textAlignment w:val="auto"/>
    </w:pPr>
    <w:rPr>
      <w:rFonts w:ascii="Arial" w:hAnsi="Arial" w:cs="Times New Roman"/>
      <w:color w:val="000000"/>
      <w:kern w:val="0"/>
      <w:sz w:val="24"/>
      <w:szCs w:val="20"/>
      <w:lang w:val="x-none"/>
    </w:rPr>
  </w:style>
  <w:style w:type="paragraph" w:styleId="Recuodecorpodetexto31" w:customStyle="1">
    <w:name w:val="Recuo de corpo de texto 31"/>
    <w:basedOn w:val="Normal"/>
    <w:pPr>
      <w:spacing w:after="120"/>
      <w:ind w:left="283"/>
    </w:pPr>
    <w:rPr>
      <w:rFonts w:cs="Times New Roman"/>
      <w:sz w:val="16"/>
      <w:szCs w:val="16"/>
      <w:lang w:val="x-none"/>
    </w:rPr>
  </w:style>
  <w:style w:type="paragraph" w:styleId="NormalWeb">
    <w:name w:val="Normal (Web)"/>
    <w:basedOn w:val="Normal"/>
    <w:pPr>
      <w:widowControl/>
      <w:suppressAutoHyphens w:val="0"/>
      <w:spacing w:before="100" w:after="100" w:line="240" w:lineRule="auto"/>
      <w:textAlignment w:val="auto"/>
    </w:pPr>
    <w:rPr>
      <w:rFonts w:ascii="Arial" w:hAnsi="Arial" w:cs="Times New Roman"/>
      <w:kern w:val="0"/>
      <w:sz w:val="24"/>
      <w:szCs w:val="20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Header" w:customStyle="1">
    <w:name w:val="header0"/>
    <w:basedOn w:val="Normal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hAnsi="Times New Roman" w:cs="Mangal"/>
      <w:sz w:val="28"/>
      <w:szCs w:val="20"/>
      <w:lang w:bidi="hi-IN"/>
    </w:rPr>
  </w:style>
  <w:style w:type="paragraph" w:styleId="Standarduser" w:customStyle="1">
    <w:name w:val="Standard (user)"/>
    <w:pPr>
      <w:suppressAutoHyphens/>
      <w:textAlignment w:val="baseline"/>
    </w:pPr>
    <w:rPr>
      <w:rFonts w:ascii="Liberation Serif" w:hAnsi="Liberation Serif" w:eastAsia="NSimSun" w:cs="Mangal"/>
      <w:kern w:val="2"/>
      <w:sz w:val="24"/>
      <w:szCs w:val="24"/>
      <w:lang w:eastAsia="zh-CN" w:bidi="hi-IN"/>
    </w:rPr>
  </w:style>
  <w:style w:type="paragraph" w:styleId="Default" w:customStyle="1">
    <w:name w:val="Default"/>
    <w:pPr>
      <w:suppressAutoHyphens/>
      <w:autoSpaceDE w:val="0"/>
    </w:pPr>
    <w:rPr>
      <w:rFonts w:ascii="Arial" w:hAnsi="Arial" w:eastAsia="NSimSun" w:cs="Arial"/>
      <w:color w:val="000000"/>
      <w:sz w:val="24"/>
      <w:szCs w:val="24"/>
      <w:lang w:eastAsia="zh-CN"/>
    </w:rPr>
  </w:style>
  <w:style w:type="paragraph" w:styleId="Textodenotaderodap">
    <w:name w:val="footnote text"/>
    <w:basedOn w:val="Normal"/>
    <w:rPr>
      <w:rFonts w:cs="Times New Roman"/>
      <w:sz w:val="20"/>
      <w:szCs w:val="20"/>
      <w:lang w:val="x-none"/>
    </w:rPr>
  </w:style>
  <w:style w:type="paragraph" w:styleId="Textodecomentrio1" w:customStyle="1">
    <w:name w:val="Texto de comentário1"/>
    <w:basedOn w:val="Normal"/>
    <w:rPr>
      <w:rFonts w:cs="Times New Roman"/>
      <w:sz w:val="20"/>
      <w:szCs w:val="20"/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SemEspaamento">
    <w:name w:val="No Spacing"/>
    <w:qFormat/>
    <w:pPr>
      <w:widowControl w:val="0"/>
      <w:suppressAutoHyphens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Contedodatabela" w:customStyle="1">
    <w:name w:val="Conteúdo da tabela"/>
    <w:basedOn w:val="Normal"/>
    <w:pPr>
      <w:suppressLineNumbers/>
    </w:pPr>
  </w:style>
  <w:style w:type="paragraph" w:styleId="Ttulodetabela" w:customStyle="1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-brage\Desktop\Instru&#231;&#227;o%20Normativa%20n&#186;%2001-2016%20-%20Revoga%20a%20IN%2001-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Instrução Normativa nº 01-2016 - Revoga a IN 01-2015.dot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Rafael Brage</dc:creator>
  <keywords/>
  <lastModifiedBy>Saul Picoli</lastModifiedBy>
  <revision>3</revision>
  <lastPrinted>1995-11-22T01:41:00.0000000Z</lastPrinted>
  <dcterms:created xsi:type="dcterms:W3CDTF">2023-12-27T14:01:00.0000000Z</dcterms:created>
  <dcterms:modified xsi:type="dcterms:W3CDTF">2023-12-27T14:02:20.1330933Z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